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D6" w:rsidRDefault="005577D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Pr="00575639" w:rsidRDefault="00E03C76" w:rsidP="00D90C13">
      <w:pPr>
        <w:ind w:right="-1"/>
        <w:jc w:val="center"/>
      </w:pP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976EA5" w:rsidRPr="00976EA5" w:rsidRDefault="00976EA5" w:rsidP="00976EA5">
      <w:pPr>
        <w:shd w:val="clear" w:color="auto" w:fill="FAFAFA"/>
        <w:jc w:val="both"/>
        <w:rPr>
          <w:b/>
          <w:sz w:val="24"/>
        </w:rPr>
      </w:pPr>
      <w:r w:rsidRPr="00976EA5">
        <w:rPr>
          <w:b/>
          <w:sz w:val="24"/>
        </w:rPr>
        <w:t xml:space="preserve">Avviso interno per il conferimento dell’incarico dirigenziale gestionale di Responsabile della Unità Operativa Semplice “Pronto Soccorso Pediatrico” interna alla U.O.C. </w:t>
      </w:r>
      <w:r w:rsidR="00BD1195">
        <w:rPr>
          <w:b/>
          <w:sz w:val="24"/>
        </w:rPr>
        <w:t>“</w:t>
      </w:r>
      <w:r w:rsidRPr="00976EA5">
        <w:rPr>
          <w:b/>
          <w:sz w:val="24"/>
        </w:rPr>
        <w:t>Pediatria con P.S.</w:t>
      </w:r>
      <w:r w:rsidR="00BD1195">
        <w:rPr>
          <w:b/>
          <w:sz w:val="24"/>
        </w:rPr>
        <w:t>”</w:t>
      </w:r>
      <w:r w:rsidRPr="00976EA5">
        <w:rPr>
          <w:b/>
          <w:sz w:val="24"/>
        </w:rPr>
        <w:t>.</w:t>
      </w:r>
    </w:p>
    <w:p w:rsidR="00E35BB2" w:rsidRDefault="00E35BB2" w:rsidP="00E03C76">
      <w:pPr>
        <w:shd w:val="clear" w:color="auto" w:fill="FAFAFA"/>
        <w:jc w:val="both"/>
        <w:rPr>
          <w:b/>
          <w:sz w:val="24"/>
        </w:rPr>
      </w:pPr>
    </w:p>
    <w:p w:rsidR="001F18A8" w:rsidRDefault="001F18A8" w:rsidP="00E03C76">
      <w:pPr>
        <w:shd w:val="clear" w:color="auto" w:fill="FAFAFA"/>
        <w:jc w:val="both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D323B8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</w:t>
      </w:r>
      <w:r w:rsidR="005B008E">
        <w:rPr>
          <w:sz w:val="22"/>
        </w:rPr>
        <w:t xml:space="preserve"> </w:t>
      </w:r>
      <w:r w:rsidRPr="00E35BB2">
        <w:rPr>
          <w:sz w:val="22"/>
        </w:rPr>
        <w:t>nato/a a</w:t>
      </w:r>
      <w:r w:rsidR="005B008E">
        <w:rPr>
          <w:sz w:val="22"/>
        </w:rPr>
        <w:t xml:space="preserve"> </w:t>
      </w:r>
      <w:r w:rsidRPr="00E35BB2">
        <w:rPr>
          <w:sz w:val="22"/>
        </w:rPr>
        <w:t xml:space="preserve">________________________ il __________________, Dirigente </w:t>
      </w:r>
      <w:r w:rsidR="00BD1195">
        <w:rPr>
          <w:sz w:val="22"/>
        </w:rPr>
        <w:t xml:space="preserve">Medico </w:t>
      </w:r>
      <w:r w:rsidRPr="00E35BB2">
        <w:rPr>
          <w:sz w:val="22"/>
        </w:rPr>
        <w:t xml:space="preserve">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527E83" w:rsidRDefault="00E41702" w:rsidP="00BD1195">
      <w:pPr>
        <w:jc w:val="both"/>
        <w:rPr>
          <w:b/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>ell’incarico dirigenziale</w:t>
      </w:r>
      <w:r w:rsidR="00E2381C" w:rsidRPr="00E2381C">
        <w:t xml:space="preserve"> </w:t>
      </w:r>
      <w:r w:rsidR="00E2381C" w:rsidRPr="00E2381C">
        <w:rPr>
          <w:sz w:val="22"/>
        </w:rPr>
        <w:t>gestionale di direzione della</w:t>
      </w:r>
      <w:r w:rsidR="004F5160">
        <w:rPr>
          <w:sz w:val="22"/>
        </w:rPr>
        <w:t xml:space="preserve"> </w:t>
      </w:r>
      <w:r w:rsidR="00976EA5" w:rsidRPr="00776CA3">
        <w:rPr>
          <w:b/>
          <w:sz w:val="22"/>
          <w:szCs w:val="22"/>
        </w:rPr>
        <w:t>Unità Operativa Semplice “Pronto Soccorso Pediatrico”</w:t>
      </w:r>
      <w:r w:rsidR="00976EA5">
        <w:rPr>
          <w:b/>
        </w:rPr>
        <w:t xml:space="preserve"> interna alla</w:t>
      </w:r>
      <w:r w:rsidR="00976EA5" w:rsidRPr="00776CA3">
        <w:rPr>
          <w:b/>
          <w:sz w:val="22"/>
          <w:szCs w:val="22"/>
        </w:rPr>
        <w:t xml:space="preserve"> U.O.C. </w:t>
      </w:r>
      <w:r w:rsidR="00BD1195">
        <w:rPr>
          <w:b/>
          <w:sz w:val="22"/>
          <w:szCs w:val="22"/>
        </w:rPr>
        <w:t>“</w:t>
      </w:r>
      <w:r w:rsidR="00976EA5" w:rsidRPr="00776CA3">
        <w:rPr>
          <w:b/>
          <w:sz w:val="22"/>
          <w:szCs w:val="22"/>
        </w:rPr>
        <w:t>Pediatria con P.S.</w:t>
      </w:r>
      <w:r w:rsidR="00BD1195">
        <w:rPr>
          <w:b/>
          <w:sz w:val="22"/>
          <w:szCs w:val="22"/>
        </w:rPr>
        <w:t>”</w:t>
      </w:r>
      <w:r w:rsidR="00976EA5" w:rsidRPr="00776CA3">
        <w:rPr>
          <w:b/>
          <w:sz w:val="22"/>
          <w:szCs w:val="22"/>
        </w:rPr>
        <w:t>.</w:t>
      </w:r>
    </w:p>
    <w:p w:rsidR="00BD1195" w:rsidRPr="00BD1195" w:rsidRDefault="00BD1195" w:rsidP="00BD1195">
      <w:pPr>
        <w:jc w:val="both"/>
        <w:rPr>
          <w:b/>
          <w:sz w:val="22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0706D8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</w:t>
      </w:r>
      <w:r w:rsidR="00E41702">
        <w:rPr>
          <w:sz w:val="22"/>
        </w:rPr>
        <w:t xml:space="preserve">i </w:t>
      </w:r>
      <w:r w:rsidR="00E35BB2" w:rsidRPr="00E35BB2">
        <w:rPr>
          <w:sz w:val="22"/>
        </w:rPr>
        <w:t>essere in servizio alla data di presentazione della domanda di partecipazione all’avviso presso</w:t>
      </w:r>
      <w:r w:rsidR="00BD1195" w:rsidRPr="00BD1195">
        <w:rPr>
          <w:b/>
          <w:sz w:val="22"/>
          <w:szCs w:val="22"/>
        </w:rPr>
        <w:t xml:space="preserve"> </w:t>
      </w:r>
      <w:r w:rsidR="00BD1195" w:rsidRPr="00BD1195">
        <w:rPr>
          <w:sz w:val="22"/>
          <w:szCs w:val="22"/>
        </w:rPr>
        <w:t>U.O.C. “Pediatria con P.S.”</w:t>
      </w:r>
      <w:r w:rsidR="00BD1195" w:rsidRPr="00BD1195">
        <w:rPr>
          <w:sz w:val="22"/>
          <w:szCs w:val="22"/>
        </w:rPr>
        <w:t xml:space="preserve"> di</w:t>
      </w:r>
      <w:r w:rsidR="00E35BB2" w:rsidRPr="00E35BB2">
        <w:rPr>
          <w:sz w:val="22"/>
        </w:rPr>
        <w:t xml:space="preserve"> questa Azienda AOUP,</w:t>
      </w:r>
      <w:r w:rsidR="00E41702">
        <w:rPr>
          <w:sz w:val="22"/>
        </w:rPr>
        <w:t xml:space="preserve"> in qualità di </w:t>
      </w:r>
      <w:r w:rsidR="0064116B">
        <w:rPr>
          <w:sz w:val="22"/>
        </w:rPr>
        <w:t>D</w:t>
      </w:r>
      <w:r w:rsidR="00E41702">
        <w:rPr>
          <w:sz w:val="22"/>
        </w:rPr>
        <w:t xml:space="preserve">irigente </w:t>
      </w:r>
      <w:r w:rsidR="00976EA5">
        <w:rPr>
          <w:sz w:val="22"/>
        </w:rPr>
        <w:t>Medico</w:t>
      </w:r>
      <w:r>
        <w:rPr>
          <w:sz w:val="22"/>
        </w:rPr>
        <w:t>;</w:t>
      </w:r>
      <w:r w:rsidR="00E35BB2" w:rsidRPr="00E35BB2">
        <w:rPr>
          <w:sz w:val="22"/>
        </w:rPr>
        <w:t xml:space="preserve"> </w:t>
      </w:r>
    </w:p>
    <w:p w:rsidR="00976EA5" w:rsidRPr="00976EA5" w:rsidRDefault="00B6538C" w:rsidP="00976EA5">
      <w:pPr>
        <w:pStyle w:val="Paragrafoelenco"/>
        <w:numPr>
          <w:ilvl w:val="0"/>
          <w:numId w:val="47"/>
        </w:numPr>
        <w:jc w:val="both"/>
        <w:rPr>
          <w:sz w:val="22"/>
        </w:rPr>
      </w:pPr>
      <w:r>
        <w:rPr>
          <w:sz w:val="22"/>
        </w:rPr>
        <w:t xml:space="preserve">di </w:t>
      </w:r>
      <w:r w:rsidR="00976EA5" w:rsidRPr="00976EA5">
        <w:rPr>
          <w:sz w:val="22"/>
        </w:rPr>
        <w:t>essere in possesso della specializzazione nella disciplina Pediatria o disciplina equipollente.</w:t>
      </w:r>
    </w:p>
    <w:p w:rsidR="00976EA5" w:rsidRPr="00976EA5" w:rsidRDefault="00B6538C" w:rsidP="00976EA5">
      <w:pPr>
        <w:pStyle w:val="Paragrafoelenco"/>
        <w:numPr>
          <w:ilvl w:val="0"/>
          <w:numId w:val="47"/>
        </w:numPr>
        <w:jc w:val="both"/>
        <w:rPr>
          <w:sz w:val="22"/>
        </w:rPr>
      </w:pPr>
      <w:r>
        <w:rPr>
          <w:sz w:val="22"/>
        </w:rPr>
        <w:t xml:space="preserve">Di avere </w:t>
      </w:r>
      <w:r w:rsidR="00976EA5" w:rsidRPr="00976EA5">
        <w:rPr>
          <w:sz w:val="22"/>
        </w:rPr>
        <w:t>esperienza professionale di almeno 5 anni di servizio a seguito di valutazione positiva ai sensi del C.C.N.L. dell’Area Dirigenza. Nel computo degli anni di anzianità rientrano i periodi di anzianità di servizio in qualità di Dirigente, anche a tempo determinato, anche presso altre Aziende od Enti del S.S.N., nonché i periodi relativi ad attività sanitarie e professionali effettuate con incarico dirigenziale o equivalente alle funzioni dirigenziali in ospedali o strutture pubbliche dei paesi dell’Unione Europea con o senza soluzione di continuità, secondo quanto previsto dall’art. 22 comma 5 del vigente CCNL.</w:t>
      </w:r>
    </w:p>
    <w:p w:rsidR="00E35BB2" w:rsidRPr="00976EA5" w:rsidRDefault="007A6CE4" w:rsidP="00976EA5">
      <w:pPr>
        <w:pStyle w:val="Paragrafoelenco"/>
        <w:numPr>
          <w:ilvl w:val="0"/>
          <w:numId w:val="47"/>
        </w:numPr>
        <w:jc w:val="both"/>
        <w:rPr>
          <w:sz w:val="22"/>
        </w:rPr>
      </w:pPr>
      <w:r w:rsidRPr="00976EA5">
        <w:rPr>
          <w:sz w:val="22"/>
        </w:rPr>
        <w:t>V</w:t>
      </w:r>
      <w:r w:rsidR="00E35BB2" w:rsidRPr="00976EA5">
        <w:rPr>
          <w:sz w:val="22"/>
        </w:rPr>
        <w:t>alutazioni annue positive nell’ultimo quinquennio</w:t>
      </w:r>
      <w:r w:rsidR="00732DA8" w:rsidRPr="00976EA5">
        <w:rPr>
          <w:sz w:val="22"/>
        </w:rPr>
        <w:t>.</w:t>
      </w:r>
    </w:p>
    <w:p w:rsidR="00E35BB2" w:rsidRPr="00E35BB2" w:rsidRDefault="007A6CE4" w:rsidP="00BF484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>oerenza tra titoli già in possesso del can</w:t>
      </w:r>
      <w:r w:rsidR="00D323B8">
        <w:rPr>
          <w:sz w:val="22"/>
        </w:rPr>
        <w:t>didato ed incarico da affidare.</w:t>
      </w:r>
    </w:p>
    <w:p w:rsidR="00E35BB2" w:rsidRPr="00B305DC" w:rsidRDefault="00E35BB2" w:rsidP="00B305DC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  <w:bookmarkStart w:id="0" w:name="_GoBack"/>
      <w:bookmarkEnd w:id="0"/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D323B8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D323B8">
        <w:rPr>
          <w:sz w:val="22"/>
        </w:rPr>
        <w:t>;</w:t>
      </w:r>
    </w:p>
    <w:p w:rsidR="00D323B8" w:rsidRPr="00E35BB2" w:rsidRDefault="009365B8" w:rsidP="00D323B8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eventuale </w:t>
      </w:r>
      <w:r w:rsidR="00D323B8">
        <w:rPr>
          <w:sz w:val="22"/>
        </w:rPr>
        <w:t xml:space="preserve">documentazione attestante la coerenza tra </w:t>
      </w:r>
      <w:r w:rsidR="00D323B8" w:rsidRPr="00D323B8">
        <w:rPr>
          <w:sz w:val="22"/>
        </w:rPr>
        <w:t>titoli già in possesso del candidato ed incarico da affidare</w:t>
      </w:r>
      <w:r w:rsidR="00D323B8">
        <w:rPr>
          <w:sz w:val="22"/>
        </w:rPr>
        <w:t xml:space="preserve"> per come definiti dal relativo avviso di selezione;</w:t>
      </w:r>
    </w:p>
    <w:p w:rsidR="00E35BB2" w:rsidRPr="00E35BB2" w:rsidRDefault="00D323B8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</w:t>
      </w:r>
      <w:r w:rsidR="000706D8">
        <w:rPr>
          <w:sz w:val="22"/>
        </w:rPr>
        <w:t>ocumento di riconoscimento in corso di validità.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EA5" w:rsidRDefault="00976EA5">
      <w:r>
        <w:separator/>
      </w:r>
    </w:p>
  </w:endnote>
  <w:endnote w:type="continuationSeparator" w:id="0">
    <w:p w:rsidR="00976EA5" w:rsidRDefault="0097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EA5" w:rsidRDefault="00976EA5">
      <w:r>
        <w:separator/>
      </w:r>
    </w:p>
  </w:footnote>
  <w:footnote w:type="continuationSeparator" w:id="0">
    <w:p w:rsidR="00976EA5" w:rsidRDefault="00976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BCE03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6A8B-CD8D-4326-9D86-9FD73BF9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2757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Piera Iudica</cp:lastModifiedBy>
  <cp:revision>3</cp:revision>
  <cp:lastPrinted>2024-03-07T11:53:00Z</cp:lastPrinted>
  <dcterms:created xsi:type="dcterms:W3CDTF">2025-02-20T08:16:00Z</dcterms:created>
  <dcterms:modified xsi:type="dcterms:W3CDTF">2025-02-20T09:45:00Z</dcterms:modified>
</cp:coreProperties>
</file>